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1851" w:rsidRDefault="00771851" w:rsidP="00771851">
      <w:pPr>
        <w:pStyle w:val="a3"/>
        <w:spacing w:before="0" w:line="240" w:lineRule="auto"/>
        <w:ind w:firstLine="539"/>
        <w:jc w:val="right"/>
        <w:rPr>
          <w:color w:val="000000"/>
          <w:szCs w:val="28"/>
          <w:shd w:val="clear" w:color="auto" w:fill="FFFFFF"/>
        </w:rPr>
      </w:pPr>
      <w:r w:rsidRPr="00771851">
        <w:rPr>
          <w:color w:val="000000"/>
          <w:szCs w:val="28"/>
          <w:shd w:val="clear" w:color="auto" w:fill="FFFFFF"/>
        </w:rPr>
        <w:t>Утверждаю:</w:t>
      </w:r>
      <w:r w:rsidRPr="00771851">
        <w:rPr>
          <w:color w:val="000000"/>
          <w:szCs w:val="28"/>
        </w:rPr>
        <w:br/>
      </w:r>
      <w:r w:rsidRPr="00771851">
        <w:rPr>
          <w:color w:val="000000"/>
          <w:szCs w:val="28"/>
          <w:shd w:val="clear" w:color="auto" w:fill="FFFFFF"/>
        </w:rPr>
        <w:t>Директор МБОУ СОШ №29</w:t>
      </w:r>
      <w:r w:rsidRPr="00771851">
        <w:rPr>
          <w:color w:val="000000"/>
          <w:szCs w:val="28"/>
        </w:rPr>
        <w:br/>
      </w:r>
      <w:r w:rsidRPr="00771851">
        <w:rPr>
          <w:color w:val="000000"/>
          <w:szCs w:val="28"/>
          <w:shd w:val="clear" w:color="auto" w:fill="FFFFFF"/>
        </w:rPr>
        <w:t>Е.В.Гречишникова</w:t>
      </w:r>
    </w:p>
    <w:p w:rsidR="00532D8B" w:rsidRPr="00532D8B" w:rsidRDefault="00A96008" w:rsidP="00532D8B">
      <w:pPr>
        <w:pStyle w:val="a4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 _____» ____________2025</w:t>
      </w:r>
      <w:r w:rsidR="00532D8B" w:rsidRPr="00532D8B">
        <w:rPr>
          <w:rFonts w:ascii="Times New Roman" w:hAnsi="Times New Roman"/>
          <w:sz w:val="28"/>
          <w:szCs w:val="28"/>
        </w:rPr>
        <w:t>г</w:t>
      </w:r>
    </w:p>
    <w:p w:rsidR="00771851" w:rsidRPr="00771851" w:rsidRDefault="00771851" w:rsidP="00996354">
      <w:pPr>
        <w:pStyle w:val="a3"/>
        <w:spacing w:before="0" w:line="240" w:lineRule="auto"/>
        <w:ind w:firstLine="539"/>
        <w:rPr>
          <w:rFonts w:cs="Times New Roman"/>
          <w:b/>
          <w:szCs w:val="28"/>
        </w:rPr>
      </w:pPr>
    </w:p>
    <w:p w:rsidR="00A0699F" w:rsidRPr="00996354" w:rsidRDefault="00A0699F" w:rsidP="00996354">
      <w:pPr>
        <w:pStyle w:val="a3"/>
        <w:spacing w:before="0" w:line="240" w:lineRule="auto"/>
        <w:ind w:firstLine="539"/>
        <w:rPr>
          <w:rFonts w:cs="Times New Roman"/>
          <w:b/>
          <w:sz w:val="24"/>
          <w:szCs w:val="24"/>
        </w:rPr>
      </w:pPr>
      <w:r w:rsidRPr="00996354">
        <w:rPr>
          <w:rFonts w:cs="Times New Roman"/>
          <w:b/>
          <w:sz w:val="24"/>
          <w:szCs w:val="24"/>
        </w:rPr>
        <w:t>Программа</w:t>
      </w:r>
    </w:p>
    <w:p w:rsidR="00A0699F" w:rsidRPr="00996354" w:rsidRDefault="00B920BD" w:rsidP="00577075">
      <w:pPr>
        <w:pStyle w:val="a3"/>
        <w:spacing w:before="0" w:line="240" w:lineRule="auto"/>
        <w:ind w:firstLine="539"/>
        <w:rPr>
          <w:rFonts w:cs="Times New Roman"/>
          <w:b/>
          <w:sz w:val="24"/>
          <w:szCs w:val="24"/>
        </w:rPr>
      </w:pPr>
      <w:r>
        <w:rPr>
          <w:rFonts w:cs="Times New Roman"/>
          <w:b/>
          <w:sz w:val="24"/>
          <w:szCs w:val="24"/>
        </w:rPr>
        <w:t>школьного</w:t>
      </w:r>
      <w:r w:rsidR="00A0699F" w:rsidRPr="00996354">
        <w:rPr>
          <w:rFonts w:cs="Times New Roman"/>
          <w:b/>
          <w:sz w:val="24"/>
          <w:szCs w:val="24"/>
        </w:rPr>
        <w:t xml:space="preserve"> научного общества</w:t>
      </w:r>
      <w:r w:rsidR="004A7835">
        <w:rPr>
          <w:rFonts w:cs="Times New Roman"/>
          <w:b/>
          <w:sz w:val="24"/>
          <w:szCs w:val="24"/>
        </w:rPr>
        <w:t xml:space="preserve"> уч</w:t>
      </w:r>
      <w:r w:rsidR="00577075">
        <w:rPr>
          <w:rFonts w:cs="Times New Roman"/>
          <w:b/>
          <w:sz w:val="24"/>
          <w:szCs w:val="24"/>
        </w:rPr>
        <w:t>ащихся (НОУ) «Разум.Ру</w:t>
      </w:r>
      <w:r w:rsidR="004A7835">
        <w:rPr>
          <w:rFonts w:cs="Times New Roman"/>
          <w:b/>
          <w:sz w:val="24"/>
          <w:szCs w:val="24"/>
        </w:rPr>
        <w:t>»</w:t>
      </w:r>
    </w:p>
    <w:p w:rsidR="00577075" w:rsidRPr="00577075" w:rsidRDefault="00A0699F" w:rsidP="00FD7C20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муниципального бюджетного общеобразовательного учреждения</w:t>
      </w:r>
      <w:r w:rsidR="00FD7C20">
        <w:rPr>
          <w:rFonts w:ascii="Times New Roman" w:hAnsi="Times New Roman"/>
          <w:sz w:val="24"/>
          <w:szCs w:val="24"/>
        </w:rPr>
        <w:t xml:space="preserve"> средней общеобразовательной</w:t>
      </w:r>
      <w:r w:rsidR="00577075">
        <w:rPr>
          <w:rFonts w:ascii="Times New Roman" w:hAnsi="Times New Roman"/>
          <w:sz w:val="24"/>
          <w:szCs w:val="24"/>
        </w:rPr>
        <w:t xml:space="preserve"> </w:t>
      </w:r>
      <w:r w:rsidR="00FD7C20">
        <w:rPr>
          <w:rFonts w:ascii="Times New Roman" w:hAnsi="Times New Roman"/>
          <w:sz w:val="24"/>
          <w:szCs w:val="24"/>
        </w:rPr>
        <w:t>школы</w:t>
      </w:r>
      <w:bookmarkStart w:id="0" w:name="_GoBack"/>
      <w:bookmarkEnd w:id="0"/>
      <w:r w:rsidR="00577075" w:rsidRPr="00577075">
        <w:rPr>
          <w:rFonts w:ascii="Times New Roman" w:hAnsi="Times New Roman"/>
          <w:sz w:val="24"/>
          <w:szCs w:val="24"/>
        </w:rPr>
        <w:t xml:space="preserve"> № 29</w:t>
      </w:r>
    </w:p>
    <w:p w:rsidR="00996354" w:rsidRPr="00996354" w:rsidRDefault="00996354" w:rsidP="00577075">
      <w:pPr>
        <w:pStyle w:val="a4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A0699F" w:rsidRPr="00996354" w:rsidRDefault="00A0699F" w:rsidP="00996354">
      <w:pPr>
        <w:pStyle w:val="a3"/>
        <w:spacing w:before="0" w:line="240" w:lineRule="auto"/>
        <w:ind w:firstLine="540"/>
        <w:rPr>
          <w:rFonts w:cs="Times New Roman"/>
          <w:b/>
          <w:sz w:val="24"/>
          <w:szCs w:val="24"/>
        </w:rPr>
      </w:pPr>
      <w:r w:rsidRPr="00996354">
        <w:rPr>
          <w:rFonts w:cs="Times New Roman"/>
          <w:b/>
          <w:sz w:val="24"/>
          <w:szCs w:val="24"/>
        </w:rPr>
        <w:t>Пояснительная записка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Все мы мечтаем, чтобы в нашей школе детям было интересно учиться,  учителям – интересно учить, а администрации – интересно управлять всем этим. К достижению мечты ведут разные пути. Их множество, но главное – найти общее дело.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 xml:space="preserve">Для динамически развивающегося образовательного учреждения, в котором работают квалифицированные педагоги и учатся одаренные дети, таким общим делом должна стать научная деятельность. Смена парадигм образования, ее нацеленность на личностное ориентирование в образовательном процессе с механизмами развития и саморазвития личности учащихся настоятельно ставит вопрос о приобщении учеников к научной деятельности. Это естественно, так как овладение основами наук, пробуждение у учащихся  познавательного поискового  интереса в той или иной области знаний – одна из важнейших задач образования. 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Многие учащиеся ежегодно становятся призерами и победителями предметных олимпиад и конкурсов, но большинство из них сравнительно мало уделяют времени самосовершенствованию в различных формах. Также и многие учителя находят силы и время для занятий научно-педагогической деятельностью. Они изучают и внедряют передовой опыт, разрабатывают новые концепции и модели уроков, создают инновационные учебные курсы и программы.  Их творческий порыв нуждается в поддержке, а накопленный опыт – в распространении. Но творческий поте</w:t>
      </w:r>
      <w:r w:rsidR="004A7835">
        <w:rPr>
          <w:rFonts w:cs="Times New Roman"/>
          <w:sz w:val="24"/>
          <w:szCs w:val="24"/>
        </w:rPr>
        <w:t>нциал большинства педагогов</w:t>
      </w:r>
      <w:r w:rsidRPr="00996354">
        <w:rPr>
          <w:rFonts w:cs="Times New Roman"/>
          <w:sz w:val="24"/>
          <w:szCs w:val="24"/>
        </w:rPr>
        <w:t xml:space="preserve"> реализуется далеко не полностью. 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Вовлечение учащихся и учителей в активную научно-исследовательскую деятельность – насущная потребность времени. Это нужно и каждому ученику, и учителю, и школе в целом.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Для реализации данной задачи необходимы постоянные и скоординированные действия. Обеспечить эти условия, призвана специальная структура – школьное научное общество учащихся (НОУ).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</w:p>
    <w:p w:rsidR="00A0699F" w:rsidRPr="00996354" w:rsidRDefault="00A0699F" w:rsidP="00996354">
      <w:pPr>
        <w:pStyle w:val="a3"/>
        <w:spacing w:before="0" w:line="240" w:lineRule="auto"/>
        <w:rPr>
          <w:rFonts w:cs="Times New Roman"/>
          <w:b/>
          <w:bCs/>
          <w:sz w:val="24"/>
          <w:szCs w:val="24"/>
        </w:rPr>
      </w:pPr>
      <w:r w:rsidRPr="00996354">
        <w:rPr>
          <w:rFonts w:cs="Times New Roman"/>
          <w:b/>
          <w:bCs/>
          <w:sz w:val="24"/>
          <w:szCs w:val="24"/>
        </w:rPr>
        <w:t>Концепция научного общества учащихся</w:t>
      </w:r>
    </w:p>
    <w:p w:rsidR="00936604" w:rsidRPr="00996354" w:rsidRDefault="00936604" w:rsidP="00996354">
      <w:pPr>
        <w:pStyle w:val="a4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0699F" w:rsidRPr="00996354" w:rsidRDefault="00A0699F" w:rsidP="00996354">
      <w:pPr>
        <w:pStyle w:val="1"/>
        <w:spacing w:after="0" w:line="240" w:lineRule="auto"/>
        <w:ind w:left="360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96354">
        <w:rPr>
          <w:rFonts w:ascii="Times New Roman" w:hAnsi="Times New Roman"/>
          <w:b/>
          <w:color w:val="000000"/>
          <w:sz w:val="24"/>
          <w:szCs w:val="24"/>
        </w:rPr>
        <w:t>Главные идеи концепции</w:t>
      </w:r>
    </w:p>
    <w:p w:rsidR="00A0699F" w:rsidRPr="00996354" w:rsidRDefault="00A0699F" w:rsidP="0099635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Сохранение нравственных и культурных приоритетов.</w:t>
      </w:r>
    </w:p>
    <w:p w:rsidR="00A0699F" w:rsidRPr="00996354" w:rsidRDefault="00A0699F" w:rsidP="0099635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Поддержание авторитета образования, науки, социального престижа знаний.</w:t>
      </w:r>
    </w:p>
    <w:p w:rsidR="00A0699F" w:rsidRPr="00996354" w:rsidRDefault="00A0699F" w:rsidP="00996354">
      <w:pPr>
        <w:pStyle w:val="1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Реализация возможности комплексного охвата каждого учащегося в соответствии с его талантами и желаниями, позволяющая адекватно отслеживать и корректировать личностный рост ученика, направленность интересов и будущий профессиональный выбор.</w:t>
      </w:r>
    </w:p>
    <w:p w:rsidR="00A0699F" w:rsidRPr="00996354" w:rsidRDefault="00936604" w:rsidP="00996354">
      <w:pPr>
        <w:pStyle w:val="1"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996354">
        <w:rPr>
          <w:rFonts w:ascii="Times New Roman" w:hAnsi="Times New Roman"/>
          <w:b/>
          <w:bCs/>
          <w:color w:val="000000"/>
          <w:sz w:val="24"/>
          <w:szCs w:val="24"/>
        </w:rPr>
        <w:t>Актуальность концепции</w:t>
      </w:r>
    </w:p>
    <w:p w:rsidR="00A0699F" w:rsidRPr="00996354" w:rsidRDefault="00936604" w:rsidP="002A2172">
      <w:pPr>
        <w:pStyle w:val="1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В</w:t>
      </w:r>
      <w:r w:rsidR="00A0699F" w:rsidRPr="00996354">
        <w:rPr>
          <w:rFonts w:ascii="Times New Roman" w:hAnsi="Times New Roman"/>
          <w:color w:val="000000"/>
          <w:sz w:val="24"/>
          <w:szCs w:val="24"/>
        </w:rPr>
        <w:t xml:space="preserve"> условиях уже реально действующего рынка труда возросла социальная значимость знания. Предпосылки профессиональной ориентации и социальной адаптации создаются сегодня не в вузе, а в школе.</w:t>
      </w:r>
    </w:p>
    <w:p w:rsidR="00D5120A" w:rsidRDefault="00D5120A" w:rsidP="00996354">
      <w:pPr>
        <w:pStyle w:val="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A0699F" w:rsidRPr="00996354" w:rsidRDefault="00A0699F" w:rsidP="00996354">
      <w:pPr>
        <w:pStyle w:val="1"/>
        <w:spacing w:after="0" w:line="24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  <w:r w:rsidRPr="00996354">
        <w:rPr>
          <w:rFonts w:ascii="Times New Roman" w:hAnsi="Times New Roman"/>
          <w:b/>
          <w:color w:val="000000"/>
          <w:sz w:val="24"/>
          <w:szCs w:val="24"/>
        </w:rPr>
        <w:t>Элементы научно-методической</w:t>
      </w:r>
      <w:r w:rsidRPr="00996354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996354">
        <w:rPr>
          <w:rFonts w:ascii="Times New Roman" w:hAnsi="Times New Roman"/>
          <w:b/>
          <w:color w:val="000000"/>
          <w:sz w:val="24"/>
          <w:szCs w:val="24"/>
        </w:rPr>
        <w:t>новизны:</w:t>
      </w:r>
    </w:p>
    <w:p w:rsidR="00A0699F" w:rsidRPr="00996354" w:rsidRDefault="00936604" w:rsidP="0099635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lastRenderedPageBreak/>
        <w:t>Т</w:t>
      </w:r>
      <w:r w:rsidR="00A0699F" w:rsidRPr="00996354">
        <w:rPr>
          <w:rFonts w:ascii="Times New Roman" w:hAnsi="Times New Roman"/>
          <w:color w:val="000000"/>
          <w:sz w:val="24"/>
          <w:szCs w:val="24"/>
        </w:rPr>
        <w:t>рактовка НОУ как особой образовательной политики, где объективные задачи образования соединены с личностными;</w:t>
      </w:r>
    </w:p>
    <w:p w:rsidR="00A0699F" w:rsidRPr="00996354" w:rsidRDefault="00936604" w:rsidP="00996354">
      <w:pPr>
        <w:pStyle w:val="1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О</w:t>
      </w:r>
      <w:r w:rsidR="00A0699F" w:rsidRPr="00996354">
        <w:rPr>
          <w:rFonts w:ascii="Times New Roman" w:hAnsi="Times New Roman"/>
          <w:color w:val="000000"/>
          <w:sz w:val="24"/>
          <w:szCs w:val="24"/>
        </w:rPr>
        <w:t xml:space="preserve">пределение НОУ как особого культурного пространства самостоятельного диалога культур и наук. </w:t>
      </w:r>
    </w:p>
    <w:p w:rsidR="00A0699F" w:rsidRPr="00996354" w:rsidRDefault="00A0699F" w:rsidP="00996354">
      <w:pPr>
        <w:pStyle w:val="1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Образовательно – воспитательные задачи решаются на трех уровнях:</w:t>
      </w:r>
    </w:p>
    <w:p w:rsidR="00A0699F" w:rsidRPr="00996354" w:rsidRDefault="00A0699F" w:rsidP="00996354">
      <w:pPr>
        <w:pStyle w:val="1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Информационном – получение учащимися новых знаний;</w:t>
      </w:r>
    </w:p>
    <w:p w:rsidR="00A0699F" w:rsidRPr="00996354" w:rsidRDefault="00A0699F" w:rsidP="00996354">
      <w:pPr>
        <w:pStyle w:val="1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>Эмоци</w:t>
      </w:r>
      <w:r w:rsidR="00936604" w:rsidRPr="00996354">
        <w:rPr>
          <w:rFonts w:ascii="Times New Roman" w:hAnsi="Times New Roman"/>
          <w:color w:val="000000"/>
          <w:sz w:val="24"/>
          <w:szCs w:val="24"/>
        </w:rPr>
        <w:t>он</w:t>
      </w:r>
      <w:r w:rsidRPr="00996354">
        <w:rPr>
          <w:rFonts w:ascii="Times New Roman" w:hAnsi="Times New Roman"/>
          <w:color w:val="000000"/>
          <w:sz w:val="24"/>
          <w:szCs w:val="24"/>
        </w:rPr>
        <w:t>альном – через радость творчества, более глубокое и многогранное восприятие окружающего мира, осознание внутренней свободы и самодостаточности своей личности;</w:t>
      </w:r>
    </w:p>
    <w:p w:rsidR="00A0699F" w:rsidRPr="00996354" w:rsidRDefault="00A0699F" w:rsidP="00996354">
      <w:pPr>
        <w:pStyle w:val="1"/>
        <w:numPr>
          <w:ilvl w:val="1"/>
          <w:numId w:val="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996354">
        <w:rPr>
          <w:rFonts w:ascii="Times New Roman" w:hAnsi="Times New Roman"/>
          <w:color w:val="000000"/>
          <w:sz w:val="24"/>
          <w:szCs w:val="24"/>
        </w:rPr>
        <w:t xml:space="preserve">Нравственно–психологическом – через формирование психологической устойчивости, воспитание воли, нравственных принципов научного общества. </w:t>
      </w:r>
    </w:p>
    <w:p w:rsidR="00996354" w:rsidRDefault="00996354" w:rsidP="00996354">
      <w:pPr>
        <w:pStyle w:val="a3"/>
        <w:spacing w:before="0" w:line="240" w:lineRule="auto"/>
        <w:jc w:val="both"/>
        <w:rPr>
          <w:rFonts w:cs="Times New Roman"/>
          <w:b/>
          <w:sz w:val="24"/>
          <w:szCs w:val="24"/>
        </w:rPr>
      </w:pPr>
    </w:p>
    <w:p w:rsidR="00A0699F" w:rsidRDefault="00A0699F" w:rsidP="00D5120A">
      <w:pPr>
        <w:pStyle w:val="a3"/>
        <w:spacing w:before="0" w:line="240" w:lineRule="auto"/>
        <w:rPr>
          <w:rFonts w:cs="Times New Roman"/>
          <w:sz w:val="24"/>
          <w:szCs w:val="24"/>
        </w:rPr>
      </w:pPr>
      <w:r w:rsidRPr="00996354">
        <w:rPr>
          <w:rFonts w:cs="Times New Roman"/>
          <w:b/>
          <w:sz w:val="24"/>
          <w:szCs w:val="24"/>
        </w:rPr>
        <w:t>Общ</w:t>
      </w:r>
      <w:r w:rsidR="00996354">
        <w:rPr>
          <w:rFonts w:cs="Times New Roman"/>
          <w:b/>
          <w:sz w:val="24"/>
          <w:szCs w:val="24"/>
        </w:rPr>
        <w:t>и</w:t>
      </w:r>
      <w:r w:rsidRPr="00996354">
        <w:rPr>
          <w:rFonts w:cs="Times New Roman"/>
          <w:b/>
          <w:sz w:val="24"/>
          <w:szCs w:val="24"/>
        </w:rPr>
        <w:t>е положени</w:t>
      </w:r>
      <w:r w:rsidR="00996354">
        <w:rPr>
          <w:rFonts w:cs="Times New Roman"/>
          <w:b/>
          <w:sz w:val="24"/>
          <w:szCs w:val="24"/>
        </w:rPr>
        <w:t>я</w:t>
      </w:r>
      <w:r w:rsidRPr="00996354">
        <w:rPr>
          <w:rFonts w:cs="Times New Roman"/>
          <w:sz w:val="24"/>
          <w:szCs w:val="24"/>
        </w:rPr>
        <w:t>.</w:t>
      </w:r>
    </w:p>
    <w:p w:rsidR="00996354" w:rsidRPr="00996354" w:rsidRDefault="00996354" w:rsidP="00996354">
      <w:pPr>
        <w:pStyle w:val="a4"/>
      </w:pP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Школьное научное общество  (НОУ) – это общественная добровольная творческая организация учащихся и педагогов, стремящихся  к  глубокому познанию достижений  науки, техники, культуры, к развитию креативного мышления, интеллектуальной инициативе, самостоятельности, аналитическому подходу к собственной деятельности, приобретению умений и навыков исследовательской работы.</w:t>
      </w: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НОУ руководствуется в своей деятельности законодательством РФ, Конвенцией о правах ребенка, осуществляет свою деятельность в соответствии с частью 1 Гражданского кодекса РФ «Об общественных объединениях», </w:t>
      </w:r>
      <w:r w:rsidR="00B920BD">
        <w:rPr>
          <w:rFonts w:ascii="Times New Roman" w:hAnsi="Times New Roman"/>
          <w:sz w:val="24"/>
          <w:szCs w:val="24"/>
        </w:rPr>
        <w:t>Федеральным Законом</w:t>
      </w:r>
      <w:r w:rsidRPr="00996354">
        <w:rPr>
          <w:rFonts w:ascii="Times New Roman" w:hAnsi="Times New Roman"/>
          <w:sz w:val="24"/>
          <w:szCs w:val="24"/>
        </w:rPr>
        <w:t xml:space="preserve"> «Об образовании</w:t>
      </w:r>
      <w:r w:rsidR="00B920BD">
        <w:rPr>
          <w:rFonts w:ascii="Times New Roman" w:hAnsi="Times New Roman"/>
          <w:sz w:val="24"/>
          <w:szCs w:val="24"/>
        </w:rPr>
        <w:t xml:space="preserve"> в Российской Федерации</w:t>
      </w:r>
      <w:r w:rsidRPr="00996354">
        <w:rPr>
          <w:rFonts w:ascii="Times New Roman" w:hAnsi="Times New Roman"/>
          <w:sz w:val="24"/>
          <w:szCs w:val="24"/>
        </w:rPr>
        <w:t xml:space="preserve">», Уставом школы  и данным Положением. </w:t>
      </w:r>
    </w:p>
    <w:p w:rsidR="00936604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Научное общество имеет свое название, эмблему, девиз.</w:t>
      </w:r>
    </w:p>
    <w:p w:rsidR="00936604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b/>
          <w:bCs/>
          <w:sz w:val="24"/>
          <w:szCs w:val="24"/>
        </w:rPr>
        <w:t>Цель</w:t>
      </w:r>
      <w:r w:rsidR="00936604" w:rsidRPr="00996354"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996354">
        <w:rPr>
          <w:rFonts w:ascii="Times New Roman" w:hAnsi="Times New Roman"/>
          <w:sz w:val="24"/>
          <w:szCs w:val="24"/>
        </w:rPr>
        <w:t>Создание в школе условий для разработки механизмов саморазвития, самореализации и профессионального самоопределения личности ребёнка в результате применения новых форм и методов школьного образования, направленных на организацию исследовательской</w:t>
      </w:r>
      <w:r w:rsidR="00936604" w:rsidRPr="00996354">
        <w:rPr>
          <w:rFonts w:ascii="Times New Roman" w:hAnsi="Times New Roman"/>
          <w:sz w:val="24"/>
          <w:szCs w:val="24"/>
        </w:rPr>
        <w:t xml:space="preserve"> и проектной </w:t>
      </w:r>
      <w:r w:rsidRPr="00996354">
        <w:rPr>
          <w:rFonts w:ascii="Times New Roman" w:hAnsi="Times New Roman"/>
          <w:sz w:val="24"/>
          <w:szCs w:val="24"/>
        </w:rPr>
        <w:t xml:space="preserve"> деятельности учащихся. Выявление одарённых детей, развитие их интеллектуальных, творческих способностей, поддержка исследовательской деятельности ученико</w:t>
      </w:r>
      <w:r w:rsidR="00936604" w:rsidRPr="00996354">
        <w:rPr>
          <w:rFonts w:ascii="Times New Roman" w:hAnsi="Times New Roman"/>
          <w:sz w:val="24"/>
          <w:szCs w:val="24"/>
        </w:rPr>
        <w:t>в.</w:t>
      </w:r>
    </w:p>
    <w:p w:rsid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96354">
        <w:rPr>
          <w:rFonts w:ascii="Times New Roman" w:hAnsi="Times New Roman"/>
          <w:b/>
          <w:bCs/>
          <w:sz w:val="24"/>
          <w:szCs w:val="24"/>
        </w:rPr>
        <w:t>Задачи</w:t>
      </w:r>
      <w:r w:rsidR="00936604" w:rsidRPr="00996354">
        <w:rPr>
          <w:rFonts w:ascii="Times New Roman" w:hAnsi="Times New Roman"/>
          <w:b/>
          <w:bCs/>
          <w:sz w:val="24"/>
          <w:szCs w:val="24"/>
        </w:rPr>
        <w:t>:</w:t>
      </w:r>
    </w:p>
    <w:p w:rsid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Выявление, воспитание, поддержка одаренных детей, склонных к научной деятельности;</w:t>
      </w:r>
    </w:p>
    <w:p w:rsid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Формирование у учащихся устойчивого  интереса к определенной области знаний, обучение методам научных исследований, разработка и реализация исследовательских проектов;</w:t>
      </w:r>
    </w:p>
    <w:p w:rsid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Создание условий для расширения среды общения педагогов и учащихся школы, развитие их интеллектуальных, творческих и коммуникативных способностей;</w:t>
      </w:r>
    </w:p>
    <w:p w:rsid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Систематизация научно-исследовательской деятельности учащихся, привлечение большего числа учащихся к НИД, содействие профессиональной ориентации, самоутверждению учащихся;</w:t>
      </w:r>
    </w:p>
    <w:p w:rsid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Подготовка научных работ школьников к участию в конкурсах и конференциях разных направлений и разных уровней.</w:t>
      </w: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Школьное научное общество (НОУ) имеет свое место в административной структуре управления школой и в органах общественного самоуправления.</w:t>
      </w:r>
    </w:p>
    <w:p w:rsidR="00996354" w:rsidRDefault="00996354" w:rsidP="00996354">
      <w:pPr>
        <w:pStyle w:val="a3"/>
        <w:spacing w:before="0" w:line="240" w:lineRule="auto"/>
        <w:ind w:left="-142" w:firstLine="540"/>
        <w:jc w:val="both"/>
        <w:rPr>
          <w:rFonts w:cs="Times New Roman"/>
          <w:b/>
          <w:sz w:val="24"/>
          <w:szCs w:val="24"/>
        </w:rPr>
      </w:pPr>
    </w:p>
    <w:p w:rsidR="00A0699F" w:rsidRDefault="00A0699F" w:rsidP="00996354">
      <w:pPr>
        <w:pStyle w:val="a3"/>
        <w:spacing w:before="0" w:line="240" w:lineRule="auto"/>
        <w:ind w:left="-142" w:firstLine="540"/>
        <w:jc w:val="both"/>
        <w:rPr>
          <w:rFonts w:cs="Times New Roman"/>
          <w:b/>
          <w:sz w:val="24"/>
          <w:szCs w:val="24"/>
        </w:rPr>
      </w:pPr>
      <w:r w:rsidRPr="00996354">
        <w:rPr>
          <w:rFonts w:cs="Times New Roman"/>
          <w:b/>
          <w:sz w:val="24"/>
          <w:szCs w:val="24"/>
        </w:rPr>
        <w:t>Содержание и формы работы научного общества:</w:t>
      </w:r>
    </w:p>
    <w:p w:rsidR="00A0699F" w:rsidRPr="00996354" w:rsidRDefault="00A0699F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разработка научно-исследовательских и проектных работ; </w:t>
      </w:r>
    </w:p>
    <w:p w:rsidR="00A0699F" w:rsidRPr="00996354" w:rsidRDefault="00A0699F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осуществление информационного взаимодействия через Интернет (издание информационных бюллетеней, публикации проектных и иссле</w:t>
      </w:r>
      <w:r w:rsidR="00B920BD">
        <w:rPr>
          <w:rFonts w:ascii="Times New Roman" w:hAnsi="Times New Roman"/>
          <w:sz w:val="24"/>
          <w:szCs w:val="24"/>
        </w:rPr>
        <w:t xml:space="preserve">довательских работ учащихся); </w:t>
      </w:r>
    </w:p>
    <w:p w:rsidR="00A0699F" w:rsidRPr="00996354" w:rsidRDefault="00A0699F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lastRenderedPageBreak/>
        <w:t>участие в олимпиадах, конкурсах, турнирах  разных уровней; проведение школьной  научно-практической конференции;  выступления с лекциями, докладами, сообщениями по темам проектов, отдельным вопросам науки и техники, организация выставок;</w:t>
      </w:r>
    </w:p>
    <w:p w:rsidR="00A0699F" w:rsidRPr="00996354" w:rsidRDefault="00B920BD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встречи с учеными</w:t>
      </w:r>
      <w:r w:rsidR="00577075">
        <w:rPr>
          <w:rFonts w:ascii="Times New Roman" w:hAnsi="Times New Roman"/>
          <w:sz w:val="24"/>
          <w:szCs w:val="24"/>
        </w:rPr>
        <w:t xml:space="preserve"> и интересными гостями</w:t>
      </w:r>
      <w:r>
        <w:rPr>
          <w:rFonts w:ascii="Times New Roman" w:hAnsi="Times New Roman"/>
          <w:sz w:val="24"/>
          <w:szCs w:val="24"/>
        </w:rPr>
        <w:t>;</w:t>
      </w:r>
    </w:p>
    <w:p w:rsidR="00A0699F" w:rsidRPr="00996354" w:rsidRDefault="00A0699F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организация обучающих семинаров для педагогических работников по вопросам руководства проектной и исследовательской деятельностью учащихся;</w:t>
      </w:r>
    </w:p>
    <w:p w:rsidR="00A0699F" w:rsidRPr="00996354" w:rsidRDefault="00A0699F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подготовка творческих работ учащихся  и их публикация;</w:t>
      </w:r>
    </w:p>
    <w:p w:rsidR="00A0699F" w:rsidRPr="00996354" w:rsidRDefault="00A0699F" w:rsidP="00996354">
      <w:pPr>
        <w:pStyle w:val="1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оказание помощи в подготовке  и проведении предметных недель.</w:t>
      </w:r>
    </w:p>
    <w:p w:rsidR="00A0699F" w:rsidRPr="00996354" w:rsidRDefault="00A0699F" w:rsidP="0099635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создание банка данных о творческих способностях учащихся, их наклонностях, интересах на основе психолого-педагогического тестирования, индивидуальных собеседований и непосредственной практической деятельности учащихся. </w:t>
      </w:r>
    </w:p>
    <w:p w:rsidR="00A0699F" w:rsidRPr="00996354" w:rsidRDefault="00A0699F" w:rsidP="00996354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разработка и реализация индивидуальных и дифференцированных программ поддержки и дальнейшего развития наиболее способных учащихся</w:t>
      </w:r>
      <w:r w:rsidR="00936604" w:rsidRPr="00996354">
        <w:rPr>
          <w:rFonts w:ascii="Times New Roman" w:hAnsi="Times New Roman"/>
          <w:sz w:val="24"/>
          <w:szCs w:val="24"/>
        </w:rPr>
        <w:t xml:space="preserve"> (индивидуальные образовательные маршруты - ИОМ)</w:t>
      </w:r>
      <w:r w:rsidRPr="00996354">
        <w:rPr>
          <w:rFonts w:ascii="Times New Roman" w:hAnsi="Times New Roman"/>
          <w:sz w:val="24"/>
          <w:szCs w:val="24"/>
        </w:rPr>
        <w:t xml:space="preserve">. </w:t>
      </w:r>
    </w:p>
    <w:p w:rsidR="00996354" w:rsidRDefault="00996354" w:rsidP="00996354">
      <w:pPr>
        <w:pStyle w:val="1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36604" w:rsidRDefault="00A0699F" w:rsidP="00996354">
      <w:pPr>
        <w:pStyle w:val="1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96354">
        <w:rPr>
          <w:rFonts w:ascii="Times New Roman" w:hAnsi="Times New Roman"/>
          <w:b/>
          <w:bCs/>
          <w:sz w:val="24"/>
          <w:szCs w:val="24"/>
        </w:rPr>
        <w:t>Структура и организация работы школьного научного общества.</w:t>
      </w:r>
    </w:p>
    <w:p w:rsidR="00996354" w:rsidRPr="00996354" w:rsidRDefault="00996354" w:rsidP="00996354">
      <w:pPr>
        <w:pStyle w:val="1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936604" w:rsidRPr="00996354" w:rsidRDefault="00A0699F" w:rsidP="00996354">
      <w:pPr>
        <w:pStyle w:val="1"/>
        <w:numPr>
          <w:ilvl w:val="3"/>
          <w:numId w:val="2"/>
        </w:numPr>
        <w:tabs>
          <w:tab w:val="num" w:pos="567"/>
          <w:tab w:val="left" w:pos="851"/>
        </w:tabs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b/>
          <w:bCs/>
          <w:sz w:val="24"/>
          <w:szCs w:val="24"/>
        </w:rPr>
        <w:t>Высший орган</w:t>
      </w:r>
      <w:r w:rsidR="00936604" w:rsidRPr="00996354">
        <w:rPr>
          <w:rFonts w:ascii="Times New Roman" w:hAnsi="Times New Roman"/>
          <w:b/>
          <w:bCs/>
          <w:sz w:val="24"/>
          <w:szCs w:val="24"/>
        </w:rPr>
        <w:t xml:space="preserve"> - </w:t>
      </w:r>
      <w:r w:rsidRPr="00996354">
        <w:rPr>
          <w:rFonts w:ascii="Times New Roman" w:hAnsi="Times New Roman"/>
          <w:sz w:val="24"/>
          <w:szCs w:val="24"/>
        </w:rPr>
        <w:t>школьное общее собрание членов общества</w:t>
      </w:r>
      <w:r w:rsidR="00487308" w:rsidRPr="00996354">
        <w:rPr>
          <w:rFonts w:ascii="Times New Roman" w:hAnsi="Times New Roman"/>
          <w:sz w:val="24"/>
          <w:szCs w:val="24"/>
        </w:rPr>
        <w:t>;</w:t>
      </w:r>
    </w:p>
    <w:p w:rsidR="00936604" w:rsidRDefault="00B920BD" w:rsidP="00996354">
      <w:pPr>
        <w:pStyle w:val="1"/>
        <w:numPr>
          <w:ilvl w:val="3"/>
          <w:numId w:val="2"/>
        </w:numPr>
        <w:tabs>
          <w:tab w:val="num" w:pos="567"/>
          <w:tab w:val="left" w:pos="851"/>
        </w:tabs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Руководитель</w:t>
      </w:r>
      <w:r w:rsidR="00814423">
        <w:rPr>
          <w:rFonts w:ascii="Times New Roman" w:hAnsi="Times New Roman"/>
          <w:sz w:val="24"/>
          <w:szCs w:val="24"/>
        </w:rPr>
        <w:t xml:space="preserve"> НОУ</w:t>
      </w:r>
      <w:r w:rsidR="00487308" w:rsidRPr="00996354">
        <w:rPr>
          <w:rFonts w:ascii="Times New Roman" w:hAnsi="Times New Roman"/>
          <w:sz w:val="24"/>
          <w:szCs w:val="24"/>
        </w:rPr>
        <w:t>;</w:t>
      </w:r>
    </w:p>
    <w:p w:rsidR="008A23B3" w:rsidRPr="00996354" w:rsidRDefault="008A23B3" w:rsidP="00996354">
      <w:pPr>
        <w:pStyle w:val="1"/>
        <w:numPr>
          <w:ilvl w:val="3"/>
          <w:numId w:val="2"/>
        </w:numPr>
        <w:tabs>
          <w:tab w:val="num" w:pos="567"/>
          <w:tab w:val="left" w:pos="851"/>
        </w:tabs>
        <w:spacing w:after="0" w:line="240" w:lineRule="auto"/>
        <w:ind w:left="567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Президент НОУ;</w:t>
      </w:r>
    </w:p>
    <w:p w:rsidR="00936604" w:rsidRPr="00996354" w:rsidRDefault="008A23B3" w:rsidP="00996354">
      <w:pPr>
        <w:pStyle w:val="1"/>
        <w:numPr>
          <w:ilvl w:val="3"/>
          <w:numId w:val="2"/>
        </w:numPr>
        <w:tabs>
          <w:tab w:val="num" w:pos="567"/>
          <w:tab w:val="left" w:pos="851"/>
        </w:tabs>
        <w:spacing w:after="0" w:line="240" w:lineRule="auto"/>
        <w:ind w:left="567" w:firstLine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Руководители секций.</w:t>
      </w:r>
    </w:p>
    <w:p w:rsidR="00936604" w:rsidRPr="00996354" w:rsidRDefault="00B920BD" w:rsidP="00996354">
      <w:pPr>
        <w:pStyle w:val="1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Руководящие органы: Методический</w:t>
      </w:r>
      <w:r w:rsidR="00A0699F" w:rsidRPr="00996354">
        <w:rPr>
          <w:rFonts w:ascii="Times New Roman" w:hAnsi="Times New Roman"/>
          <w:b/>
          <w:bCs/>
          <w:sz w:val="24"/>
          <w:szCs w:val="24"/>
        </w:rPr>
        <w:t xml:space="preserve"> совет и Совет учащихся</w:t>
      </w:r>
    </w:p>
    <w:p w:rsidR="00936604" w:rsidRPr="00996354" w:rsidRDefault="00B920BD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Методический</w:t>
      </w:r>
      <w:r w:rsidR="00A0699F" w:rsidRPr="00996354">
        <w:rPr>
          <w:rFonts w:ascii="Times New Roman" w:hAnsi="Times New Roman"/>
          <w:sz w:val="24"/>
          <w:szCs w:val="24"/>
        </w:rPr>
        <w:t xml:space="preserve"> совет (в составе: </w:t>
      </w:r>
      <w:r>
        <w:rPr>
          <w:rFonts w:ascii="Times New Roman" w:hAnsi="Times New Roman"/>
          <w:sz w:val="24"/>
          <w:szCs w:val="24"/>
        </w:rPr>
        <w:t>Руководитель, заместитель</w:t>
      </w:r>
      <w:r w:rsidR="00A83064">
        <w:rPr>
          <w:rFonts w:ascii="Times New Roman" w:hAnsi="Times New Roman"/>
          <w:sz w:val="24"/>
          <w:szCs w:val="24"/>
        </w:rPr>
        <w:t>,</w:t>
      </w:r>
      <w:r w:rsidR="00A0699F" w:rsidRPr="00996354">
        <w:rPr>
          <w:rFonts w:ascii="Times New Roman" w:hAnsi="Times New Roman"/>
          <w:sz w:val="24"/>
          <w:szCs w:val="24"/>
        </w:rPr>
        <w:t xml:space="preserve"> председатели МО)</w:t>
      </w:r>
    </w:p>
    <w:p w:rsidR="00936604" w:rsidRPr="00996354" w:rsidRDefault="00A0699F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b/>
          <w:bCs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Совет учащихся (вице-президент-ученик, координаторы секций</w:t>
      </w:r>
      <w:r w:rsidR="00487308" w:rsidRPr="00996354">
        <w:rPr>
          <w:rFonts w:ascii="Times New Roman" w:hAnsi="Times New Roman"/>
          <w:sz w:val="24"/>
          <w:szCs w:val="24"/>
        </w:rPr>
        <w:t xml:space="preserve"> </w:t>
      </w:r>
      <w:r w:rsidRPr="00996354">
        <w:rPr>
          <w:rFonts w:ascii="Times New Roman" w:hAnsi="Times New Roman"/>
          <w:sz w:val="24"/>
          <w:szCs w:val="24"/>
        </w:rPr>
        <w:t>-</w:t>
      </w:r>
      <w:r w:rsidR="00487308" w:rsidRPr="00996354">
        <w:rPr>
          <w:rFonts w:ascii="Times New Roman" w:hAnsi="Times New Roman"/>
          <w:sz w:val="24"/>
          <w:szCs w:val="24"/>
        </w:rPr>
        <w:t xml:space="preserve"> </w:t>
      </w:r>
      <w:r w:rsidRPr="00996354">
        <w:rPr>
          <w:rFonts w:ascii="Times New Roman" w:hAnsi="Times New Roman"/>
          <w:sz w:val="24"/>
          <w:szCs w:val="24"/>
        </w:rPr>
        <w:t>ученики).</w:t>
      </w:r>
    </w:p>
    <w:p w:rsidR="00936604" w:rsidRPr="00996354" w:rsidRDefault="00A0699F" w:rsidP="00996354">
      <w:pPr>
        <w:pStyle w:val="1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b/>
          <w:bCs/>
          <w:sz w:val="24"/>
          <w:szCs w:val="24"/>
        </w:rPr>
        <w:t>Секции:</w:t>
      </w:r>
    </w:p>
    <w:p w:rsidR="00D5120A" w:rsidRDefault="00D5120A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 w:rsidRPr="00D5120A">
        <w:rPr>
          <w:rFonts w:ascii="Times New Roman" w:hAnsi="Times New Roman"/>
          <w:sz w:val="24"/>
          <w:szCs w:val="24"/>
        </w:rPr>
        <w:t xml:space="preserve">Математическая </w:t>
      </w:r>
      <w:r>
        <w:rPr>
          <w:rFonts w:ascii="Times New Roman" w:hAnsi="Times New Roman"/>
          <w:sz w:val="24"/>
          <w:szCs w:val="24"/>
        </w:rPr>
        <w:t>грам</w:t>
      </w:r>
      <w:r w:rsidRPr="00D5120A">
        <w:rPr>
          <w:rFonts w:ascii="Times New Roman" w:hAnsi="Times New Roman"/>
          <w:sz w:val="24"/>
          <w:szCs w:val="24"/>
        </w:rPr>
        <w:t>отность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5120A" w:rsidRDefault="00D5120A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Читательская грамотность</w:t>
      </w:r>
      <w:r w:rsidR="00A0699F" w:rsidRPr="00D5120A">
        <w:rPr>
          <w:rFonts w:ascii="Times New Roman" w:hAnsi="Times New Roman"/>
          <w:sz w:val="24"/>
          <w:szCs w:val="24"/>
        </w:rPr>
        <w:t xml:space="preserve"> </w:t>
      </w:r>
    </w:p>
    <w:p w:rsidR="00D5120A" w:rsidRDefault="00D5120A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Финансовая грамотность</w:t>
      </w:r>
    </w:p>
    <w:p w:rsidR="00D5120A" w:rsidRDefault="00D5120A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Глобальные компетенции</w:t>
      </w:r>
    </w:p>
    <w:p w:rsidR="00D5120A" w:rsidRDefault="00D5120A" w:rsidP="00996354">
      <w:pPr>
        <w:pStyle w:val="1"/>
        <w:numPr>
          <w:ilvl w:val="0"/>
          <w:numId w:val="5"/>
        </w:numPr>
        <w:spacing w:after="0" w:line="240" w:lineRule="auto"/>
        <w:ind w:left="0"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Креативное мышление</w:t>
      </w:r>
    </w:p>
    <w:p w:rsidR="00487308" w:rsidRPr="00996354" w:rsidRDefault="00A0699F" w:rsidP="00996354">
      <w:pPr>
        <w:pStyle w:val="1"/>
        <w:spacing w:after="0" w:line="240" w:lineRule="auto"/>
        <w:ind w:left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Основными структурными подразделениями школьного научного общества являются</w:t>
      </w:r>
    </w:p>
    <w:p w:rsidR="00487308" w:rsidRPr="00996354" w:rsidRDefault="00996354" w:rsidP="00996354">
      <w:pPr>
        <w:pStyle w:val="1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</w:t>
      </w:r>
      <w:r w:rsidR="00A0699F" w:rsidRPr="00996354">
        <w:rPr>
          <w:rFonts w:ascii="Times New Roman" w:hAnsi="Times New Roman"/>
          <w:sz w:val="24"/>
          <w:szCs w:val="24"/>
        </w:rPr>
        <w:t xml:space="preserve">екции по предметам на </w:t>
      </w:r>
      <w:r w:rsidR="00DB5261">
        <w:rPr>
          <w:rFonts w:ascii="Times New Roman" w:hAnsi="Times New Roman"/>
          <w:sz w:val="24"/>
          <w:szCs w:val="24"/>
        </w:rPr>
        <w:t>трёх</w:t>
      </w:r>
      <w:r w:rsidR="00A0699F" w:rsidRPr="00996354">
        <w:rPr>
          <w:rFonts w:ascii="Times New Roman" w:hAnsi="Times New Roman"/>
          <w:sz w:val="24"/>
          <w:szCs w:val="24"/>
        </w:rPr>
        <w:t xml:space="preserve"> ступенях обучения:</w:t>
      </w:r>
    </w:p>
    <w:p w:rsidR="00487308" w:rsidRDefault="00A0699F" w:rsidP="00996354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  <w:lang w:val="en-US"/>
        </w:rPr>
        <w:t>I</w:t>
      </w:r>
      <w:r w:rsidR="00112D34">
        <w:rPr>
          <w:rFonts w:ascii="Times New Roman" w:hAnsi="Times New Roman"/>
          <w:sz w:val="24"/>
          <w:szCs w:val="24"/>
        </w:rPr>
        <w:t xml:space="preserve"> уровень</w:t>
      </w:r>
      <w:r w:rsidRPr="00996354">
        <w:rPr>
          <w:rFonts w:ascii="Times New Roman" w:hAnsi="Times New Roman"/>
          <w:sz w:val="24"/>
          <w:szCs w:val="24"/>
        </w:rPr>
        <w:t xml:space="preserve"> – </w:t>
      </w:r>
      <w:r w:rsidR="008A23B3">
        <w:rPr>
          <w:rFonts w:ascii="Times New Roman" w:hAnsi="Times New Roman"/>
          <w:sz w:val="24"/>
          <w:szCs w:val="24"/>
        </w:rPr>
        <w:t>2</w:t>
      </w:r>
      <w:r w:rsidR="00487C06">
        <w:rPr>
          <w:rFonts w:ascii="Times New Roman" w:hAnsi="Times New Roman"/>
          <w:sz w:val="24"/>
          <w:szCs w:val="24"/>
        </w:rPr>
        <w:t xml:space="preserve">-4 </w:t>
      </w:r>
      <w:r w:rsidRPr="00996354">
        <w:rPr>
          <w:rFonts w:ascii="Times New Roman" w:hAnsi="Times New Roman"/>
          <w:sz w:val="24"/>
          <w:szCs w:val="24"/>
        </w:rPr>
        <w:t>классы;</w:t>
      </w:r>
    </w:p>
    <w:p w:rsidR="00487C06" w:rsidRPr="00996354" w:rsidRDefault="00487C06" w:rsidP="00996354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II </w:t>
      </w:r>
      <w:r w:rsidR="00112D34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z w:val="24"/>
          <w:szCs w:val="24"/>
        </w:rPr>
        <w:t xml:space="preserve"> –</w:t>
      </w:r>
      <w:r w:rsidR="00814423">
        <w:rPr>
          <w:rFonts w:ascii="Times New Roman" w:hAnsi="Times New Roman"/>
          <w:sz w:val="24"/>
          <w:szCs w:val="24"/>
        </w:rPr>
        <w:t>5-7</w:t>
      </w:r>
      <w:r w:rsidRPr="009963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классы;</w:t>
      </w:r>
    </w:p>
    <w:p w:rsidR="00487308" w:rsidRPr="00814423" w:rsidRDefault="00A0699F" w:rsidP="00996354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b/>
          <w:bCs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  <w:lang w:val="en-US"/>
        </w:rPr>
        <w:t>II</w:t>
      </w:r>
      <w:r w:rsidR="00487C06">
        <w:rPr>
          <w:rFonts w:ascii="Times New Roman" w:hAnsi="Times New Roman"/>
          <w:sz w:val="24"/>
          <w:szCs w:val="24"/>
          <w:lang w:val="en-US"/>
        </w:rPr>
        <w:t xml:space="preserve">I </w:t>
      </w:r>
      <w:r w:rsidR="00112D34">
        <w:rPr>
          <w:rFonts w:ascii="Times New Roman" w:hAnsi="Times New Roman"/>
          <w:sz w:val="24"/>
          <w:szCs w:val="24"/>
        </w:rPr>
        <w:t>уровень</w:t>
      </w:r>
      <w:r w:rsidR="00814423">
        <w:rPr>
          <w:rFonts w:ascii="Times New Roman" w:hAnsi="Times New Roman"/>
          <w:sz w:val="24"/>
          <w:szCs w:val="24"/>
        </w:rPr>
        <w:t xml:space="preserve"> – 8-9</w:t>
      </w:r>
      <w:r w:rsidRPr="00996354">
        <w:rPr>
          <w:rFonts w:ascii="Times New Roman" w:hAnsi="Times New Roman"/>
          <w:sz w:val="24"/>
          <w:szCs w:val="24"/>
        </w:rPr>
        <w:t xml:space="preserve"> классы.</w:t>
      </w:r>
    </w:p>
    <w:p w:rsidR="00814423" w:rsidRPr="00996354" w:rsidRDefault="00814423" w:rsidP="00996354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IV </w:t>
      </w:r>
      <w:r>
        <w:rPr>
          <w:rFonts w:ascii="Times New Roman" w:hAnsi="Times New Roman"/>
          <w:sz w:val="24"/>
          <w:szCs w:val="24"/>
        </w:rPr>
        <w:t>уровень- 10-11 классы</w:t>
      </w:r>
    </w:p>
    <w:p w:rsidR="002A2172" w:rsidRDefault="00A0699F" w:rsidP="002A2172">
      <w:pPr>
        <w:pStyle w:val="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Во главе каждо</w:t>
      </w:r>
      <w:r w:rsidR="00996354">
        <w:rPr>
          <w:rFonts w:ascii="Times New Roman" w:hAnsi="Times New Roman"/>
          <w:sz w:val="24"/>
          <w:szCs w:val="24"/>
        </w:rPr>
        <w:t>й</w:t>
      </w:r>
      <w:r w:rsidRPr="00996354">
        <w:rPr>
          <w:rFonts w:ascii="Times New Roman" w:hAnsi="Times New Roman"/>
          <w:sz w:val="24"/>
          <w:szCs w:val="24"/>
        </w:rPr>
        <w:t xml:space="preserve"> секции стоит руководитель (учитель) и координатор (ученик) – член Совета учащихся.</w:t>
      </w:r>
    </w:p>
    <w:p w:rsidR="00A0699F" w:rsidRPr="00996354" w:rsidRDefault="00A0699F" w:rsidP="002A2172">
      <w:pPr>
        <w:pStyle w:val="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Руководители Секций планируют и организуют работу предметных секций,  анализируют полученные результаты, представляют их в  Ученый совет</w:t>
      </w:r>
    </w:p>
    <w:p w:rsidR="00A0699F" w:rsidRPr="00996354" w:rsidRDefault="00A0699F" w:rsidP="002A2172">
      <w:pPr>
        <w:pStyle w:val="a3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 xml:space="preserve">Ученый совет  осуществляет общую координацию деятельности НОУ, обсуждает основные результаты и рекомендует материалы к конференции. Руководит работой Ученого совета Президент  общества </w:t>
      </w:r>
      <w:r w:rsidR="000530AA" w:rsidRPr="00996354">
        <w:rPr>
          <w:rFonts w:cs="Times New Roman"/>
          <w:sz w:val="24"/>
          <w:szCs w:val="24"/>
        </w:rPr>
        <w:t>–</w:t>
      </w:r>
      <w:r w:rsidRPr="00996354">
        <w:rPr>
          <w:rFonts w:cs="Times New Roman"/>
          <w:sz w:val="24"/>
          <w:szCs w:val="24"/>
        </w:rPr>
        <w:t xml:space="preserve"> </w:t>
      </w:r>
      <w:r w:rsidR="000530AA" w:rsidRPr="00996354">
        <w:rPr>
          <w:rFonts w:cs="Times New Roman"/>
          <w:sz w:val="24"/>
          <w:szCs w:val="24"/>
        </w:rPr>
        <w:t>заместитель директора по НМР</w:t>
      </w:r>
      <w:r w:rsidRPr="00996354">
        <w:rPr>
          <w:rFonts w:cs="Times New Roman"/>
          <w:sz w:val="24"/>
          <w:szCs w:val="24"/>
        </w:rPr>
        <w:t>.  Решение текущих вопросов возлагается на  вице-президентов.</w:t>
      </w:r>
    </w:p>
    <w:p w:rsidR="00A0699F" w:rsidRPr="00996354" w:rsidRDefault="00A0699F" w:rsidP="002A2172">
      <w:pPr>
        <w:pStyle w:val="a3"/>
        <w:spacing w:before="0" w:line="240" w:lineRule="auto"/>
        <w:ind w:firstLine="709"/>
        <w:jc w:val="both"/>
        <w:rPr>
          <w:rFonts w:cs="Times New Roman"/>
          <w:sz w:val="24"/>
          <w:szCs w:val="24"/>
        </w:rPr>
      </w:pPr>
    </w:p>
    <w:p w:rsidR="00A0699F" w:rsidRPr="00996354" w:rsidRDefault="00A0699F" w:rsidP="00996354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996354">
        <w:rPr>
          <w:rFonts w:ascii="Times New Roman" w:hAnsi="Times New Roman"/>
          <w:b/>
          <w:bCs/>
          <w:sz w:val="24"/>
          <w:szCs w:val="24"/>
        </w:rPr>
        <w:t>Положение о Секциях по предметам</w:t>
      </w: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Секции по предметам </w:t>
      </w:r>
      <w:r w:rsidR="000530AA" w:rsidRPr="00996354">
        <w:rPr>
          <w:rFonts w:ascii="Times New Roman" w:hAnsi="Times New Roman"/>
          <w:sz w:val="24"/>
          <w:szCs w:val="24"/>
        </w:rPr>
        <w:t xml:space="preserve"> являю</w:t>
      </w:r>
      <w:r w:rsidRPr="00996354">
        <w:rPr>
          <w:rFonts w:ascii="Times New Roman" w:hAnsi="Times New Roman"/>
          <w:sz w:val="24"/>
          <w:szCs w:val="24"/>
        </w:rPr>
        <w:t>тся структурным</w:t>
      </w:r>
      <w:r w:rsidR="000530AA" w:rsidRPr="00996354">
        <w:rPr>
          <w:rFonts w:ascii="Times New Roman" w:hAnsi="Times New Roman"/>
          <w:sz w:val="24"/>
          <w:szCs w:val="24"/>
        </w:rPr>
        <w:t>и</w:t>
      </w:r>
      <w:r w:rsidRPr="00996354">
        <w:rPr>
          <w:rFonts w:ascii="Times New Roman" w:hAnsi="Times New Roman"/>
          <w:sz w:val="24"/>
          <w:szCs w:val="24"/>
        </w:rPr>
        <w:t xml:space="preserve"> подразделени</w:t>
      </w:r>
      <w:r w:rsidR="000530AA" w:rsidRPr="00996354">
        <w:rPr>
          <w:rFonts w:ascii="Times New Roman" w:hAnsi="Times New Roman"/>
          <w:sz w:val="24"/>
          <w:szCs w:val="24"/>
        </w:rPr>
        <w:t>ями</w:t>
      </w:r>
      <w:r w:rsidRPr="00996354">
        <w:rPr>
          <w:rFonts w:ascii="Times New Roman" w:hAnsi="Times New Roman"/>
          <w:sz w:val="24"/>
          <w:szCs w:val="24"/>
        </w:rPr>
        <w:t xml:space="preserve"> научного общества учащихся</w:t>
      </w:r>
      <w:r w:rsidR="000530AA" w:rsidRPr="00996354">
        <w:rPr>
          <w:rFonts w:ascii="Times New Roman" w:hAnsi="Times New Roman"/>
          <w:sz w:val="24"/>
          <w:szCs w:val="24"/>
        </w:rPr>
        <w:t xml:space="preserve">. Секции </w:t>
      </w:r>
      <w:r w:rsidRPr="00996354">
        <w:rPr>
          <w:rFonts w:ascii="Times New Roman" w:hAnsi="Times New Roman"/>
          <w:sz w:val="24"/>
          <w:szCs w:val="24"/>
        </w:rPr>
        <w:t xml:space="preserve">ставят задачу приобщения учащихся </w:t>
      </w:r>
      <w:r w:rsidR="008A23B3">
        <w:rPr>
          <w:rFonts w:ascii="Times New Roman" w:hAnsi="Times New Roman"/>
          <w:sz w:val="24"/>
          <w:szCs w:val="24"/>
        </w:rPr>
        <w:t>2</w:t>
      </w:r>
      <w:r w:rsidRPr="00996354">
        <w:rPr>
          <w:rFonts w:ascii="Times New Roman" w:hAnsi="Times New Roman"/>
          <w:sz w:val="24"/>
          <w:szCs w:val="24"/>
        </w:rPr>
        <w:t>-11 классов к основам науки с целью расширения  их кругозор и помощи им в выборе будущей профессии.</w:t>
      </w: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В Секции  принимаются все желающие из числа учащихся </w:t>
      </w:r>
      <w:r w:rsidR="008A23B3">
        <w:rPr>
          <w:rFonts w:ascii="Times New Roman" w:hAnsi="Times New Roman"/>
          <w:sz w:val="24"/>
          <w:szCs w:val="24"/>
        </w:rPr>
        <w:t>2</w:t>
      </w:r>
      <w:r w:rsidRPr="00996354">
        <w:rPr>
          <w:rFonts w:ascii="Times New Roman" w:hAnsi="Times New Roman"/>
          <w:sz w:val="24"/>
          <w:szCs w:val="24"/>
        </w:rPr>
        <w:t xml:space="preserve">-11классов. Запись в  секции производится на организационном собрании в первой декаде сентября.  Членами </w:t>
      </w:r>
      <w:r w:rsidRPr="00996354">
        <w:rPr>
          <w:rFonts w:ascii="Times New Roman" w:hAnsi="Times New Roman"/>
          <w:sz w:val="24"/>
          <w:szCs w:val="24"/>
        </w:rPr>
        <w:lastRenderedPageBreak/>
        <w:t>Секций  считаются все, кто регулярно посещает заседания  секций и принимает в них активное участие. Внутри Секции делятся по ступеням обучения:</w:t>
      </w:r>
    </w:p>
    <w:p w:rsidR="00DB5261" w:rsidRDefault="00DB5261" w:rsidP="00DB5261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  <w:lang w:val="en-US"/>
        </w:rPr>
        <w:t>I</w:t>
      </w:r>
      <w:r w:rsidR="00112D34">
        <w:rPr>
          <w:rFonts w:ascii="Times New Roman" w:hAnsi="Times New Roman"/>
          <w:sz w:val="24"/>
          <w:szCs w:val="24"/>
        </w:rPr>
        <w:t xml:space="preserve"> уровень</w:t>
      </w:r>
      <w:r w:rsidRPr="00996354">
        <w:rPr>
          <w:rFonts w:ascii="Times New Roman" w:hAnsi="Times New Roman"/>
          <w:sz w:val="24"/>
          <w:szCs w:val="24"/>
        </w:rPr>
        <w:t xml:space="preserve"> – </w:t>
      </w:r>
      <w:r w:rsidR="008A23B3">
        <w:rPr>
          <w:rFonts w:ascii="Times New Roman" w:hAnsi="Times New Roman"/>
          <w:sz w:val="24"/>
          <w:szCs w:val="24"/>
        </w:rPr>
        <w:t>для учащихся 2</w:t>
      </w:r>
      <w:r>
        <w:rPr>
          <w:rFonts w:ascii="Times New Roman" w:hAnsi="Times New Roman"/>
          <w:sz w:val="24"/>
          <w:szCs w:val="24"/>
        </w:rPr>
        <w:t>-4 классов</w:t>
      </w:r>
      <w:r w:rsidRPr="00996354">
        <w:rPr>
          <w:rFonts w:ascii="Times New Roman" w:hAnsi="Times New Roman"/>
          <w:sz w:val="24"/>
          <w:szCs w:val="24"/>
        </w:rPr>
        <w:t>;</w:t>
      </w:r>
    </w:p>
    <w:p w:rsidR="00DB5261" w:rsidRPr="00996354" w:rsidRDefault="00DB5261" w:rsidP="00DB5261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>II</w:t>
      </w:r>
      <w:r w:rsidRPr="00DB5261">
        <w:rPr>
          <w:rFonts w:ascii="Times New Roman" w:hAnsi="Times New Roman"/>
          <w:sz w:val="24"/>
          <w:szCs w:val="24"/>
        </w:rPr>
        <w:t xml:space="preserve"> </w:t>
      </w:r>
      <w:r w:rsidR="00112D34">
        <w:rPr>
          <w:rFonts w:ascii="Times New Roman" w:hAnsi="Times New Roman"/>
          <w:sz w:val="24"/>
          <w:szCs w:val="24"/>
        </w:rPr>
        <w:t>уровень</w:t>
      </w:r>
      <w:r>
        <w:rPr>
          <w:rFonts w:ascii="Times New Roman" w:hAnsi="Times New Roman"/>
          <w:sz w:val="24"/>
          <w:szCs w:val="24"/>
        </w:rPr>
        <w:t xml:space="preserve"> – для учащихся </w:t>
      </w:r>
      <w:r w:rsidR="006B5B70">
        <w:rPr>
          <w:rFonts w:ascii="Times New Roman" w:hAnsi="Times New Roman"/>
          <w:sz w:val="24"/>
          <w:szCs w:val="24"/>
        </w:rPr>
        <w:t>5 -7</w:t>
      </w:r>
      <w:r w:rsidRPr="0099635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классов;</w:t>
      </w:r>
    </w:p>
    <w:p w:rsidR="00DB5261" w:rsidRPr="006B5B70" w:rsidRDefault="00DB5261" w:rsidP="00DB5261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b/>
          <w:bCs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  <w:lang w:val="en-US"/>
        </w:rPr>
        <w:t>II</w:t>
      </w:r>
      <w:r>
        <w:rPr>
          <w:rFonts w:ascii="Times New Roman" w:hAnsi="Times New Roman"/>
          <w:sz w:val="24"/>
          <w:szCs w:val="24"/>
          <w:lang w:val="en-US"/>
        </w:rPr>
        <w:t>I</w:t>
      </w:r>
      <w:r w:rsidRPr="00DB5261">
        <w:rPr>
          <w:rFonts w:ascii="Times New Roman" w:hAnsi="Times New Roman"/>
          <w:sz w:val="24"/>
          <w:szCs w:val="24"/>
        </w:rPr>
        <w:t xml:space="preserve"> </w:t>
      </w:r>
      <w:r w:rsidR="00112D34">
        <w:rPr>
          <w:rFonts w:ascii="Times New Roman" w:hAnsi="Times New Roman"/>
          <w:sz w:val="24"/>
          <w:szCs w:val="24"/>
        </w:rPr>
        <w:t>уровень</w:t>
      </w:r>
      <w:r w:rsidRPr="00996354">
        <w:rPr>
          <w:rFonts w:ascii="Times New Roman" w:hAnsi="Times New Roman"/>
          <w:sz w:val="24"/>
          <w:szCs w:val="24"/>
        </w:rPr>
        <w:t xml:space="preserve">– </w:t>
      </w:r>
      <w:r>
        <w:rPr>
          <w:rFonts w:ascii="Times New Roman" w:hAnsi="Times New Roman"/>
          <w:sz w:val="24"/>
          <w:szCs w:val="24"/>
        </w:rPr>
        <w:t xml:space="preserve">для учащихся </w:t>
      </w:r>
      <w:r w:rsidR="006B5B70">
        <w:rPr>
          <w:rFonts w:ascii="Times New Roman" w:hAnsi="Times New Roman"/>
          <w:sz w:val="24"/>
          <w:szCs w:val="24"/>
        </w:rPr>
        <w:t>8-9</w:t>
      </w:r>
      <w:r w:rsidRPr="00996354">
        <w:rPr>
          <w:rFonts w:ascii="Times New Roman" w:hAnsi="Times New Roman"/>
          <w:sz w:val="24"/>
          <w:szCs w:val="24"/>
        </w:rPr>
        <w:t xml:space="preserve"> класс</w:t>
      </w:r>
      <w:r>
        <w:rPr>
          <w:rFonts w:ascii="Times New Roman" w:hAnsi="Times New Roman"/>
          <w:sz w:val="24"/>
          <w:szCs w:val="24"/>
        </w:rPr>
        <w:t>ов</w:t>
      </w:r>
      <w:r w:rsidRPr="00996354">
        <w:rPr>
          <w:rFonts w:ascii="Times New Roman" w:hAnsi="Times New Roman"/>
          <w:sz w:val="24"/>
          <w:szCs w:val="24"/>
        </w:rPr>
        <w:t>.</w:t>
      </w:r>
    </w:p>
    <w:p w:rsidR="006B5B70" w:rsidRPr="006B5B70" w:rsidRDefault="006B5B70" w:rsidP="006B5B70">
      <w:pPr>
        <w:pStyle w:val="1"/>
        <w:numPr>
          <w:ilvl w:val="0"/>
          <w:numId w:val="6"/>
        </w:numPr>
        <w:spacing w:after="0" w:line="240" w:lineRule="auto"/>
        <w:ind w:firstLine="556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IV </w:t>
      </w:r>
      <w:r>
        <w:rPr>
          <w:rFonts w:ascii="Times New Roman" w:hAnsi="Times New Roman"/>
          <w:sz w:val="24"/>
          <w:szCs w:val="24"/>
        </w:rPr>
        <w:t>уровень- 10-11 классы</w:t>
      </w:r>
    </w:p>
    <w:p w:rsidR="00A0699F" w:rsidRPr="00996354" w:rsidRDefault="00A0699F" w:rsidP="00996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Заседания Секций  проводятся два раза в месяц.</w:t>
      </w:r>
    </w:p>
    <w:p w:rsidR="00A0699F" w:rsidRPr="00996354" w:rsidRDefault="00A0699F" w:rsidP="00996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Члены Секций  обязаны:</w:t>
      </w:r>
    </w:p>
    <w:p w:rsidR="00A0699F" w:rsidRPr="00996354" w:rsidRDefault="00A0699F" w:rsidP="0099635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подчиняться требованиям преподавателей;</w:t>
      </w:r>
    </w:p>
    <w:p w:rsidR="00A0699F" w:rsidRPr="00996354" w:rsidRDefault="00A0699F" w:rsidP="0099635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аккуратно посещать занятия;</w:t>
      </w:r>
    </w:p>
    <w:p w:rsidR="00A0699F" w:rsidRPr="00996354" w:rsidRDefault="00A0699F" w:rsidP="0099635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иметь хорошую успеваемость в школе; </w:t>
      </w:r>
    </w:p>
    <w:p w:rsidR="00A0699F" w:rsidRPr="00996354" w:rsidRDefault="00A0699F" w:rsidP="00996354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сообщать родителям о времени занятий в Секциях.</w:t>
      </w: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Учащиеся имеют право: </w:t>
      </w:r>
    </w:p>
    <w:p w:rsidR="00A0699F" w:rsidRPr="002A2172" w:rsidRDefault="00A0699F" w:rsidP="002A2172">
      <w:pPr>
        <w:pStyle w:val="a6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 xml:space="preserve">посещать заседания </w:t>
      </w:r>
    </w:p>
    <w:p w:rsidR="00A0699F" w:rsidRPr="002A2172" w:rsidRDefault="00A0699F" w:rsidP="002A2172">
      <w:pPr>
        <w:pStyle w:val="a6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 xml:space="preserve">вести научную работу; </w:t>
      </w:r>
    </w:p>
    <w:p w:rsidR="000530AA" w:rsidRPr="002A2172" w:rsidRDefault="00A0699F" w:rsidP="002A2172">
      <w:pPr>
        <w:pStyle w:val="a6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участвовать в олимпиадах</w:t>
      </w:r>
    </w:p>
    <w:p w:rsidR="00A0699F" w:rsidRPr="00996354" w:rsidRDefault="00A0699F" w:rsidP="00996354">
      <w:pPr>
        <w:spacing w:after="0" w:line="240" w:lineRule="auto"/>
        <w:ind w:firstLine="540"/>
        <w:jc w:val="both"/>
        <w:rPr>
          <w:rFonts w:ascii="Times New Roman" w:hAnsi="Times New Roman"/>
          <w:b/>
          <w:sz w:val="24"/>
          <w:szCs w:val="24"/>
        </w:rPr>
      </w:pPr>
      <w:r w:rsidRPr="00996354">
        <w:rPr>
          <w:rFonts w:ascii="Times New Roman" w:hAnsi="Times New Roman"/>
          <w:b/>
          <w:sz w:val="24"/>
          <w:szCs w:val="24"/>
        </w:rPr>
        <w:t>Принципы школьного научного общества</w:t>
      </w: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Деятельность общества основывается на следующих принципах:</w:t>
      </w:r>
      <w:r w:rsidRPr="00996354">
        <w:rPr>
          <w:rFonts w:cs="Times New Roman"/>
          <w:color w:val="000000"/>
          <w:sz w:val="24"/>
          <w:szCs w:val="24"/>
        </w:rPr>
        <w:t xml:space="preserve"> </w:t>
      </w: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96354">
        <w:rPr>
          <w:rFonts w:cs="Times New Roman"/>
          <w:color w:val="000000"/>
          <w:sz w:val="24"/>
          <w:szCs w:val="24"/>
        </w:rPr>
        <w:t>- интегральности – объединение и взаимовлияние учебной и исследовательской деятельности учащихся;</w:t>
      </w: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96354">
        <w:rPr>
          <w:rFonts w:cs="Times New Roman"/>
          <w:color w:val="000000"/>
          <w:sz w:val="24"/>
          <w:szCs w:val="24"/>
        </w:rPr>
        <w:t>- непрерывности;</w:t>
      </w: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color w:val="000000"/>
          <w:sz w:val="24"/>
          <w:szCs w:val="24"/>
        </w:rPr>
      </w:pPr>
      <w:r w:rsidRPr="00996354">
        <w:rPr>
          <w:rFonts w:cs="Times New Roman"/>
          <w:color w:val="000000"/>
          <w:sz w:val="24"/>
          <w:szCs w:val="24"/>
        </w:rPr>
        <w:t>- межпредметного многопрофильного обучения;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  <w:lang w:val="en-US"/>
        </w:rPr>
      </w:pPr>
      <w:r w:rsidRPr="00996354">
        <w:rPr>
          <w:rFonts w:cs="Times New Roman"/>
          <w:sz w:val="24"/>
          <w:szCs w:val="24"/>
        </w:rPr>
        <w:t>сотрудничества учащихся и педагогов</w:t>
      </w:r>
      <w:r w:rsidRPr="00996354">
        <w:rPr>
          <w:rFonts w:cs="Times New Roman"/>
          <w:sz w:val="24"/>
          <w:szCs w:val="24"/>
          <w:lang w:val="en-US"/>
        </w:rPr>
        <w:t>;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демократичности отношений</w:t>
      </w:r>
      <w:r w:rsidRPr="00996354">
        <w:rPr>
          <w:rFonts w:cs="Times New Roman"/>
          <w:sz w:val="24"/>
          <w:szCs w:val="24"/>
          <w:lang w:val="en-US"/>
        </w:rPr>
        <w:t>;</w:t>
      </w:r>
      <w:r w:rsidRPr="00996354">
        <w:rPr>
          <w:rFonts w:cs="Times New Roman"/>
          <w:sz w:val="24"/>
          <w:szCs w:val="24"/>
        </w:rPr>
        <w:t xml:space="preserve"> 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гласности;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  <w:lang w:val="en-US"/>
        </w:rPr>
      </w:pPr>
      <w:r w:rsidRPr="00996354">
        <w:rPr>
          <w:rFonts w:cs="Times New Roman"/>
          <w:sz w:val="24"/>
          <w:szCs w:val="24"/>
          <w:lang w:val="en-US"/>
        </w:rPr>
        <w:t xml:space="preserve"> </w:t>
      </w:r>
      <w:r w:rsidRPr="00996354">
        <w:rPr>
          <w:rFonts w:cs="Times New Roman"/>
          <w:sz w:val="24"/>
          <w:szCs w:val="24"/>
        </w:rPr>
        <w:t>добровольности</w:t>
      </w:r>
      <w:r w:rsidRPr="00996354">
        <w:rPr>
          <w:rFonts w:cs="Times New Roman"/>
          <w:sz w:val="24"/>
          <w:szCs w:val="24"/>
          <w:lang w:val="en-US"/>
        </w:rPr>
        <w:t>;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индивидуализации в процессе исследовательской  и инновационной деятельности;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  <w:lang w:val="en-US"/>
        </w:rPr>
      </w:pPr>
      <w:r w:rsidRPr="00996354">
        <w:rPr>
          <w:rFonts w:cs="Times New Roman"/>
          <w:sz w:val="24"/>
          <w:szCs w:val="24"/>
        </w:rPr>
        <w:t>единства управления и самоуправления</w:t>
      </w:r>
      <w:r w:rsidRPr="00996354">
        <w:rPr>
          <w:rFonts w:cs="Times New Roman"/>
          <w:sz w:val="24"/>
          <w:szCs w:val="24"/>
          <w:lang w:val="en-US"/>
        </w:rPr>
        <w:t>;</w:t>
      </w:r>
    </w:p>
    <w:p w:rsidR="00A0699F" w:rsidRPr="00996354" w:rsidRDefault="00A0699F" w:rsidP="00DB5261">
      <w:pPr>
        <w:pStyle w:val="a3"/>
        <w:numPr>
          <w:ilvl w:val="0"/>
          <w:numId w:val="10"/>
        </w:numPr>
        <w:spacing w:before="0" w:line="240" w:lineRule="auto"/>
        <w:ind w:left="0" w:firstLine="539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корректного контроля и своевременной помощи.</w:t>
      </w: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b/>
          <w:sz w:val="24"/>
          <w:szCs w:val="24"/>
        </w:rPr>
      </w:pPr>
      <w:r w:rsidRPr="00996354">
        <w:rPr>
          <w:rFonts w:cs="Times New Roman"/>
          <w:b/>
          <w:sz w:val="24"/>
          <w:szCs w:val="24"/>
        </w:rPr>
        <w:t xml:space="preserve">Членство в школьном научном обществе </w:t>
      </w: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Членами школьного научного общества могут быть:</w:t>
      </w:r>
    </w:p>
    <w:p w:rsidR="00A0699F" w:rsidRPr="00996354" w:rsidRDefault="00A0699F" w:rsidP="0099635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учащиеся, изъявившие желание работать в объединении, проявляющие интерес к творчеству, расширению кругозора, желающие определить и развивать свои способности, самоопределиться и самоутвердиться;</w:t>
      </w:r>
    </w:p>
    <w:p w:rsidR="002A2172" w:rsidRDefault="00A0699F" w:rsidP="00996354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учителя, руководители факультативов, кружков, секций, занимающиеся научно-методической деятельностью.</w:t>
      </w:r>
    </w:p>
    <w:p w:rsidR="00A0699F" w:rsidRPr="002A2172" w:rsidRDefault="00A0699F" w:rsidP="002A2172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Вводится звание «Почетный член НОУ» для лиц, внесших существенный вклад в работу с одаренными детьми,  и лиц, добившихся значительных успехов в подготовке одаренных учащихся.</w:t>
      </w:r>
    </w:p>
    <w:p w:rsidR="00A0699F" w:rsidRPr="00996354" w:rsidRDefault="00A0699F" w:rsidP="00996354">
      <w:pPr>
        <w:pStyle w:val="a3"/>
        <w:spacing w:before="0" w:line="240" w:lineRule="auto"/>
        <w:ind w:firstLine="540"/>
        <w:jc w:val="both"/>
        <w:rPr>
          <w:rFonts w:cs="Times New Roman"/>
          <w:sz w:val="24"/>
          <w:szCs w:val="24"/>
        </w:rPr>
      </w:pPr>
    </w:p>
    <w:p w:rsidR="00A0699F" w:rsidRPr="00996354" w:rsidRDefault="00A0699F" w:rsidP="00996354">
      <w:pPr>
        <w:pStyle w:val="a3"/>
        <w:spacing w:before="0" w:line="240" w:lineRule="auto"/>
        <w:jc w:val="both"/>
        <w:rPr>
          <w:rFonts w:cs="Times New Roman"/>
          <w:b/>
          <w:sz w:val="24"/>
          <w:szCs w:val="24"/>
        </w:rPr>
      </w:pPr>
      <w:r w:rsidRPr="00996354">
        <w:rPr>
          <w:rFonts w:cs="Times New Roman"/>
          <w:b/>
          <w:sz w:val="24"/>
          <w:szCs w:val="24"/>
        </w:rPr>
        <w:t>Руководство школьным научным обществом</w:t>
      </w:r>
    </w:p>
    <w:p w:rsidR="00A0699F" w:rsidRPr="00996354" w:rsidRDefault="00A0699F" w:rsidP="002A2172">
      <w:pPr>
        <w:pStyle w:val="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Высшим органом НОУ является  школьное общее собрание всех членов общества, которое проводится один раз в год для подведения итогов за отчетный период, определения задач на новый учебный год, утверждения планов, выборов Ученого совета и председателя Совета учащихся, принятия документов и решений, определяющих деятельность НОУ. </w:t>
      </w:r>
    </w:p>
    <w:p w:rsidR="00A0699F" w:rsidRPr="00996354" w:rsidRDefault="00A0699F" w:rsidP="002A2172">
      <w:pPr>
        <w:pStyle w:val="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В период между собраниями между собраниями  работой общества руководит Ученый совет,  избираемый общим собранием открытым голосованием сроком  на один год. Председателем Ученого совета является Президент. В случае отсутствия президента его функции выполняет вице-президент. Заседание Совета проводится не реже 1 раза в 2 месяца. </w:t>
      </w:r>
    </w:p>
    <w:p w:rsidR="00925A35" w:rsidRDefault="00A0699F" w:rsidP="002A2172">
      <w:pPr>
        <w:pStyle w:val="1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Во главе каждой секции стоит руководитель (учитель) и координатор (учащийся). Руководители секций входят в состав Ученого совета, координаторы –  Совета учащихся.</w:t>
      </w:r>
    </w:p>
    <w:p w:rsidR="002A2172" w:rsidRPr="00996354" w:rsidRDefault="002A2172" w:rsidP="00996354">
      <w:pPr>
        <w:pStyle w:val="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A35" w:rsidRDefault="00A0699F" w:rsidP="00996354">
      <w:pPr>
        <w:pStyle w:val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6354">
        <w:rPr>
          <w:rFonts w:ascii="Times New Roman" w:hAnsi="Times New Roman"/>
          <w:b/>
          <w:sz w:val="24"/>
          <w:szCs w:val="24"/>
        </w:rPr>
        <w:lastRenderedPageBreak/>
        <w:t>Права членов школьного научного общества</w:t>
      </w:r>
    </w:p>
    <w:p w:rsidR="002A2172" w:rsidRPr="00996354" w:rsidRDefault="002A2172" w:rsidP="00996354">
      <w:pPr>
        <w:pStyle w:val="1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Члены общества обладают следующими правами</w:t>
      </w:r>
      <w:r w:rsidR="00925A35" w:rsidRPr="00996354">
        <w:rPr>
          <w:rFonts w:ascii="Times New Roman" w:hAnsi="Times New Roman"/>
          <w:sz w:val="24"/>
          <w:szCs w:val="24"/>
        </w:rPr>
        <w:t>: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Принимать участие в работе секций, во всех мероприятиях, проводимых НОУ.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Знакомиться с работой других секций и переходить из  одной секции в другую. 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Выбрать тему в соответствии со своими интересами.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Вносить свои предлож</w:t>
      </w:r>
      <w:r w:rsidR="00925A35" w:rsidRPr="00996354">
        <w:rPr>
          <w:rFonts w:ascii="Times New Roman" w:hAnsi="Times New Roman"/>
          <w:sz w:val="24"/>
          <w:szCs w:val="24"/>
        </w:rPr>
        <w:t xml:space="preserve">ения по улучшению работы НОУ и </w:t>
      </w:r>
      <w:r w:rsidRPr="00996354">
        <w:rPr>
          <w:rFonts w:ascii="Times New Roman" w:hAnsi="Times New Roman"/>
          <w:sz w:val="24"/>
          <w:szCs w:val="24"/>
        </w:rPr>
        <w:t>его подразделений.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Представлять свои работы для участия в конкурсах исследовательских проектов на конференциях разных направлений и разных уровней.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Использовать для выполнения исследования материально-техническую и информационно-справочную базу образовательного учреждения, а также библиотечными фондами через Интернет.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Быть избранным в Совет учащихся, Ученый совет.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Свободно использовать собственные результаты исследовательской деятельности в соответствии с авторским правом.</w:t>
      </w:r>
    </w:p>
    <w:p w:rsidR="00925A35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Получать регулярную методическую и организационную помощь от руководителей и научных консультантов исследовательской работы; </w:t>
      </w:r>
    </w:p>
    <w:p w:rsidR="00A0699F" w:rsidRPr="00996354" w:rsidRDefault="00A0699F" w:rsidP="002A2172">
      <w:pPr>
        <w:pStyle w:val="1"/>
        <w:numPr>
          <w:ilvl w:val="0"/>
          <w:numId w:val="18"/>
        </w:numPr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 xml:space="preserve">Представлять результаты выполнения ученической исследовательской работы для получения зачета или оценки по соответствующему предмету, а также представлять к защите исследовательскую работу на итоговой аттестации в выпускных классах. </w:t>
      </w:r>
    </w:p>
    <w:p w:rsidR="00A0699F" w:rsidRDefault="00A0699F" w:rsidP="002A2172">
      <w:pPr>
        <w:pStyle w:val="a3"/>
        <w:numPr>
          <w:ilvl w:val="0"/>
          <w:numId w:val="18"/>
        </w:numPr>
        <w:spacing w:before="0" w:line="240" w:lineRule="auto"/>
        <w:ind w:left="0" w:firstLine="360"/>
        <w:jc w:val="both"/>
        <w:rPr>
          <w:rFonts w:cs="Times New Roman"/>
          <w:sz w:val="24"/>
          <w:szCs w:val="24"/>
        </w:rPr>
      </w:pPr>
      <w:r w:rsidRPr="00996354">
        <w:rPr>
          <w:rFonts w:cs="Times New Roman"/>
          <w:sz w:val="24"/>
          <w:szCs w:val="24"/>
        </w:rPr>
        <w:t>За активную работу в НОУ и достигнутые творческие успехи члены общества могут быть представлены к награждению почетными грамотами, дипломами НОУ. Лучшие достижения творческих групп и отдельных членов НОУ могут быть рекомендованы для экспонирования на выставках, а также для опубликования.</w:t>
      </w:r>
    </w:p>
    <w:p w:rsidR="002A2172" w:rsidRPr="002A2172" w:rsidRDefault="002A2172" w:rsidP="002A2172">
      <w:pPr>
        <w:pStyle w:val="a4"/>
      </w:pPr>
    </w:p>
    <w:p w:rsidR="00925A35" w:rsidRDefault="00A0699F" w:rsidP="009963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6354">
        <w:rPr>
          <w:rFonts w:ascii="Times New Roman" w:hAnsi="Times New Roman"/>
          <w:b/>
          <w:sz w:val="24"/>
          <w:szCs w:val="24"/>
        </w:rPr>
        <w:t>Обязанности членов школьного научного общества</w:t>
      </w:r>
    </w:p>
    <w:p w:rsidR="002A2172" w:rsidRPr="00996354" w:rsidRDefault="002A2172" w:rsidP="009963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Проводить и вести научно-исследовательскую работу по избранной теме под руководством научного руководителя.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Стремиться овладеть знаниями, навыками научно-исследовательской деятельности и повышать свой научный уровень.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Регулярно посещать заседания НОУ.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Выступать с докладами, сообщениями на заседаниях НОУ.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Добровольно выполнять поручения руководителей секций НОУ.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Бережно относиться к оборудованию кабинетов и лабораторий, на базе которых созданы и работают секции НОУ.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Участвовать в научных секциях, конкурсах, конференциях, экспедициях, походах.</w:t>
      </w:r>
    </w:p>
    <w:p w:rsidR="00925A35" w:rsidRPr="002A2172" w:rsidRDefault="00A0699F" w:rsidP="002A2172">
      <w:pPr>
        <w:pStyle w:val="a6"/>
        <w:numPr>
          <w:ilvl w:val="0"/>
          <w:numId w:val="19"/>
        </w:numPr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Отчитываться о проделанной работе.</w:t>
      </w:r>
    </w:p>
    <w:p w:rsidR="002A2172" w:rsidRDefault="002A2172" w:rsidP="00996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25A35" w:rsidRPr="00996354" w:rsidRDefault="00A0699F" w:rsidP="0099635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996354">
        <w:rPr>
          <w:rFonts w:ascii="Times New Roman" w:hAnsi="Times New Roman"/>
          <w:b/>
          <w:sz w:val="24"/>
          <w:szCs w:val="24"/>
        </w:rPr>
        <w:t>Режим работы школьного научного общества</w:t>
      </w:r>
    </w:p>
    <w:p w:rsidR="00925A35" w:rsidRPr="00996354" w:rsidRDefault="00925A35" w:rsidP="0099635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996354">
        <w:rPr>
          <w:rFonts w:ascii="Times New Roman" w:hAnsi="Times New Roman"/>
          <w:sz w:val="24"/>
          <w:szCs w:val="24"/>
        </w:rPr>
        <w:t>Режим работы НОУ предполагает</w:t>
      </w:r>
      <w:r w:rsidR="00A0699F" w:rsidRPr="00996354">
        <w:rPr>
          <w:rFonts w:ascii="Times New Roman" w:hAnsi="Times New Roman"/>
          <w:sz w:val="24"/>
          <w:szCs w:val="24"/>
        </w:rPr>
        <w:t>:</w:t>
      </w:r>
    </w:p>
    <w:p w:rsidR="00925A35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индивидуальную и коллективную работу в секциях;</w:t>
      </w:r>
    </w:p>
    <w:p w:rsidR="00925A35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консультативные часы и дни (по графику);</w:t>
      </w:r>
    </w:p>
    <w:p w:rsidR="00925A35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семинары (по графику);</w:t>
      </w:r>
    </w:p>
    <w:p w:rsidR="00925A35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научные сессии в течение учебного года;</w:t>
      </w:r>
    </w:p>
    <w:p w:rsidR="00925A35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ученические научно-практические конференции;</w:t>
      </w:r>
    </w:p>
    <w:p w:rsidR="00925A35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выпуск газеты или журнала, посвященных НОУ и научным трудам;</w:t>
      </w:r>
    </w:p>
    <w:p w:rsidR="002A2172" w:rsidRPr="002A2172" w:rsidRDefault="00A0699F" w:rsidP="002A2172">
      <w:pPr>
        <w:pStyle w:val="a6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A2172">
        <w:rPr>
          <w:rFonts w:ascii="Times New Roman" w:hAnsi="Times New Roman"/>
          <w:sz w:val="24"/>
          <w:szCs w:val="24"/>
        </w:rPr>
        <w:t>участие в конкурсах и конференциях разных направлений и разных уровней.</w:t>
      </w:r>
    </w:p>
    <w:p w:rsidR="002A2172" w:rsidRDefault="002A2172" w:rsidP="002A21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A23B3" w:rsidRDefault="008A23B3" w:rsidP="002A217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71851" w:rsidRPr="00996354" w:rsidRDefault="00771851" w:rsidP="0099635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771851" w:rsidRPr="00996354" w:rsidSect="00996354">
      <w:footerReference w:type="default" r:id="rId7"/>
      <w:pgSz w:w="11906" w:h="16838"/>
      <w:pgMar w:top="851" w:right="567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4E53" w:rsidRDefault="00C24E53" w:rsidP="002A2172">
      <w:pPr>
        <w:spacing w:after="0" w:line="240" w:lineRule="auto"/>
      </w:pPr>
      <w:r>
        <w:separator/>
      </w:r>
    </w:p>
  </w:endnote>
  <w:endnote w:type="continuationSeparator" w:id="0">
    <w:p w:rsidR="00C24E53" w:rsidRDefault="00C24E53" w:rsidP="002A21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charset w:val="CC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2172" w:rsidRDefault="0031342C">
    <w:pPr>
      <w:pStyle w:val="a9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7C20">
      <w:rPr>
        <w:noProof/>
      </w:rPr>
      <w:t>1</w:t>
    </w:r>
    <w:r>
      <w:fldChar w:fldCharType="end"/>
    </w:r>
  </w:p>
  <w:p w:rsidR="002A2172" w:rsidRDefault="002A2172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4E53" w:rsidRDefault="00C24E53" w:rsidP="002A2172">
      <w:pPr>
        <w:spacing w:after="0" w:line="240" w:lineRule="auto"/>
      </w:pPr>
      <w:r>
        <w:separator/>
      </w:r>
    </w:p>
  </w:footnote>
  <w:footnote w:type="continuationSeparator" w:id="0">
    <w:p w:rsidR="00C24E53" w:rsidRDefault="00C24E53" w:rsidP="002A21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7250C0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lowerRoman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786"/>
        </w:tabs>
        <w:ind w:left="786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multilevel"/>
    <w:tmpl w:val="00000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multilevel"/>
    <w:tmpl w:val="0000000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5" w15:restartNumberingAfterBreak="0">
    <w:nsid w:val="00000006"/>
    <w:multiLevelType w:val="multilevel"/>
    <w:tmpl w:val="00000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7" w15:restartNumberingAfterBreak="0">
    <w:nsid w:val="00000008"/>
    <w:multiLevelType w:val="multilevel"/>
    <w:tmpl w:val="000000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8" w15:restartNumberingAfterBreak="0">
    <w:nsid w:val="00000009"/>
    <w:multiLevelType w:val="multilevel"/>
    <w:tmpl w:val="0000000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OpenSymbol" w:hAnsi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 w15:restartNumberingAfterBreak="0">
    <w:nsid w:val="0000000B"/>
    <w:multiLevelType w:val="multilevel"/>
    <w:tmpl w:val="0000000B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1" w15:restartNumberingAfterBreak="0">
    <w:nsid w:val="0000000C"/>
    <w:multiLevelType w:val="multilevel"/>
    <w:tmpl w:val="000000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2" w15:restartNumberingAfterBreak="0">
    <w:nsid w:val="0000000D"/>
    <w:multiLevelType w:val="multilevel"/>
    <w:tmpl w:val="0000000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3" w15:restartNumberingAfterBreak="0">
    <w:nsid w:val="0000000E"/>
    <w:multiLevelType w:val="multilevel"/>
    <w:tmpl w:val="000000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4" w15:restartNumberingAfterBreak="0">
    <w:nsid w:val="0000000F"/>
    <w:multiLevelType w:val="multilevel"/>
    <w:tmpl w:val="0000000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5" w15:restartNumberingAfterBreak="0">
    <w:nsid w:val="00000010"/>
    <w:multiLevelType w:val="multilevel"/>
    <w:tmpl w:val="00000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</w:rPr>
    </w:lvl>
  </w:abstractNum>
  <w:abstractNum w:abstractNumId="16" w15:restartNumberingAfterBreak="0">
    <w:nsid w:val="4AFB3E71"/>
    <w:multiLevelType w:val="hybridMultilevel"/>
    <w:tmpl w:val="4F223F54"/>
    <w:lvl w:ilvl="0" w:tplc="CD2EF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752A25"/>
    <w:multiLevelType w:val="hybridMultilevel"/>
    <w:tmpl w:val="10585768"/>
    <w:lvl w:ilvl="0" w:tplc="CD2EF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C21ACA"/>
    <w:multiLevelType w:val="hybridMultilevel"/>
    <w:tmpl w:val="C5607F4C"/>
    <w:lvl w:ilvl="0" w:tplc="CD2EF5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77053"/>
    <w:multiLevelType w:val="hybridMultilevel"/>
    <w:tmpl w:val="C0AC2AFA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9"/>
  </w:num>
  <w:num w:numId="18">
    <w:abstractNumId w:val="16"/>
  </w:num>
  <w:num w:numId="19">
    <w:abstractNumId w:val="18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699F"/>
    <w:rsid w:val="000530AA"/>
    <w:rsid w:val="000A2C2D"/>
    <w:rsid w:val="000F0D75"/>
    <w:rsid w:val="00112D34"/>
    <w:rsid w:val="00195A9E"/>
    <w:rsid w:val="00202082"/>
    <w:rsid w:val="0021149B"/>
    <w:rsid w:val="00291ED5"/>
    <w:rsid w:val="002A2172"/>
    <w:rsid w:val="0031342C"/>
    <w:rsid w:val="00481485"/>
    <w:rsid w:val="00487308"/>
    <w:rsid w:val="00487C06"/>
    <w:rsid w:val="00487DB0"/>
    <w:rsid w:val="004A053D"/>
    <w:rsid w:val="004A7835"/>
    <w:rsid w:val="004D65D6"/>
    <w:rsid w:val="00532D8B"/>
    <w:rsid w:val="00577075"/>
    <w:rsid w:val="005E2677"/>
    <w:rsid w:val="00642182"/>
    <w:rsid w:val="00681058"/>
    <w:rsid w:val="006B419D"/>
    <w:rsid w:val="006B5B70"/>
    <w:rsid w:val="006D3F02"/>
    <w:rsid w:val="00771851"/>
    <w:rsid w:val="00776362"/>
    <w:rsid w:val="007923B0"/>
    <w:rsid w:val="00814423"/>
    <w:rsid w:val="0082694A"/>
    <w:rsid w:val="008653EB"/>
    <w:rsid w:val="008A23B3"/>
    <w:rsid w:val="00925A35"/>
    <w:rsid w:val="00936604"/>
    <w:rsid w:val="00996354"/>
    <w:rsid w:val="009E38A5"/>
    <w:rsid w:val="00A0699F"/>
    <w:rsid w:val="00A83064"/>
    <w:rsid w:val="00A96008"/>
    <w:rsid w:val="00B920BD"/>
    <w:rsid w:val="00BB00EE"/>
    <w:rsid w:val="00BC3343"/>
    <w:rsid w:val="00C24E53"/>
    <w:rsid w:val="00CA312D"/>
    <w:rsid w:val="00D5120A"/>
    <w:rsid w:val="00DB5261"/>
    <w:rsid w:val="00E03BE1"/>
    <w:rsid w:val="00E332FA"/>
    <w:rsid w:val="00E45006"/>
    <w:rsid w:val="00FA58D4"/>
    <w:rsid w:val="00FB72E7"/>
    <w:rsid w:val="00FD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8961B"/>
  <w15:docId w15:val="{335A3174-9F3C-4220-B10A-1D74886A5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699F"/>
    <w:pPr>
      <w:suppressAutoHyphens/>
      <w:spacing w:after="200" w:line="276" w:lineRule="auto"/>
    </w:pPr>
    <w:rPr>
      <w:kern w:val="1"/>
      <w:sz w:val="22"/>
      <w:szCs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4"/>
    <w:rsid w:val="00A0699F"/>
    <w:pPr>
      <w:keepNext/>
      <w:spacing w:before="240" w:after="0" w:line="100" w:lineRule="atLeast"/>
      <w:jc w:val="center"/>
    </w:pPr>
    <w:rPr>
      <w:rFonts w:ascii="Times New Roman" w:eastAsia="Times New Roman" w:hAnsi="Times New Roman" w:cs="Tahoma"/>
      <w:sz w:val="28"/>
      <w:szCs w:val="20"/>
    </w:rPr>
  </w:style>
  <w:style w:type="paragraph" w:customStyle="1" w:styleId="1">
    <w:name w:val="Обычный (веб)1"/>
    <w:basedOn w:val="a"/>
    <w:rsid w:val="00A0699F"/>
  </w:style>
  <w:style w:type="paragraph" w:styleId="a4">
    <w:name w:val="Body Text"/>
    <w:basedOn w:val="a"/>
    <w:link w:val="a5"/>
    <w:uiPriority w:val="99"/>
    <w:unhideWhenUsed/>
    <w:rsid w:val="00A0699F"/>
    <w:pPr>
      <w:spacing w:after="120"/>
    </w:pPr>
  </w:style>
  <w:style w:type="character" w:customStyle="1" w:styleId="a5">
    <w:name w:val="Основной текст Знак"/>
    <w:link w:val="a4"/>
    <w:uiPriority w:val="99"/>
    <w:rsid w:val="00A0699F"/>
    <w:rPr>
      <w:rFonts w:ascii="Calibri" w:eastAsia="Calibri" w:hAnsi="Calibri" w:cs="Times New Roman"/>
      <w:kern w:val="1"/>
      <w:lang w:eastAsia="ar-SA"/>
    </w:rPr>
  </w:style>
  <w:style w:type="paragraph" w:styleId="a6">
    <w:name w:val="List Paragraph"/>
    <w:basedOn w:val="a"/>
    <w:uiPriority w:val="34"/>
    <w:qFormat/>
    <w:rsid w:val="002A2172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2A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link w:val="a7"/>
    <w:uiPriority w:val="99"/>
    <w:semiHidden/>
    <w:rsid w:val="002A2172"/>
    <w:rPr>
      <w:rFonts w:ascii="Calibri" w:eastAsia="Calibri" w:hAnsi="Calibri" w:cs="Times New Roman"/>
      <w:kern w:val="1"/>
      <w:lang w:eastAsia="ar-SA"/>
    </w:rPr>
  </w:style>
  <w:style w:type="paragraph" w:styleId="a9">
    <w:name w:val="footer"/>
    <w:basedOn w:val="a"/>
    <w:link w:val="aa"/>
    <w:uiPriority w:val="99"/>
    <w:unhideWhenUsed/>
    <w:rsid w:val="002A217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link w:val="a9"/>
    <w:uiPriority w:val="99"/>
    <w:rsid w:val="002A2172"/>
    <w:rPr>
      <w:rFonts w:ascii="Calibri" w:eastAsia="Calibri" w:hAnsi="Calibri" w:cs="Times New Roman"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59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8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1969</Words>
  <Characters>11229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10</cp:revision>
  <cp:lastPrinted>2013-02-27T10:46:00Z</cp:lastPrinted>
  <dcterms:created xsi:type="dcterms:W3CDTF">2021-12-13T12:10:00Z</dcterms:created>
  <dcterms:modified xsi:type="dcterms:W3CDTF">2026-06-05T04:50:00Z</dcterms:modified>
</cp:coreProperties>
</file>